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253E" w:rsidRPr="00A86FED" w:rsidRDefault="00A86FED" w:rsidP="0039253E">
      <w:pPr>
        <w:jc w:val="center"/>
        <w:rPr>
          <w:rFonts w:ascii="Arial" w:hAnsi="Arial" w:cs="Arial"/>
          <w:b/>
          <w:sz w:val="20"/>
          <w:szCs w:val="20"/>
        </w:rPr>
      </w:pPr>
      <w:bookmarkStart w:id="0" w:name="_GoBack"/>
      <w:bookmarkEnd w:id="0"/>
      <w:r>
        <w:rPr>
          <w:rFonts w:ascii="Arial" w:hAnsi="Arial" w:cs="Arial"/>
          <w:b/>
          <w:sz w:val="20"/>
          <w:szCs w:val="20"/>
          <w:u w:val="single"/>
        </w:rPr>
        <w:t xml:space="preserve">JOB DESCRIPTION </w:t>
      </w:r>
      <w:r w:rsidR="0039253E" w:rsidRPr="00A86FED">
        <w:rPr>
          <w:rFonts w:ascii="Arial" w:hAnsi="Arial" w:cs="Arial"/>
          <w:b/>
          <w:sz w:val="20"/>
          <w:szCs w:val="20"/>
        </w:rPr>
        <w:t>: TA 2</w:t>
      </w:r>
    </w:p>
    <w:p w:rsidR="0039253E" w:rsidRDefault="0039253E" w:rsidP="0039253E">
      <w:pPr>
        <w:jc w:val="center"/>
        <w:rPr>
          <w:rFonts w:ascii="Arial" w:hAnsi="Arial" w:cs="Arial"/>
          <w:b/>
          <w:sz w:val="20"/>
          <w:szCs w:val="20"/>
        </w:rPr>
      </w:pPr>
    </w:p>
    <w:p w:rsidR="005053CF" w:rsidRDefault="005053CF" w:rsidP="0039253E">
      <w:pPr>
        <w:jc w:val="center"/>
        <w:rPr>
          <w:rFonts w:ascii="Arial" w:hAnsi="Arial" w:cs="Arial"/>
          <w:b/>
          <w:sz w:val="20"/>
          <w:szCs w:val="20"/>
        </w:rPr>
      </w:pPr>
    </w:p>
    <w:p w:rsidR="005053CF" w:rsidRDefault="005053CF" w:rsidP="005053CF">
      <w:pPr>
        <w:jc w:val="both"/>
        <w:rPr>
          <w:rFonts w:ascii="Arial" w:hAnsi="Arial" w:cs="Arial"/>
          <w:b/>
          <w:sz w:val="20"/>
          <w:szCs w:val="20"/>
        </w:rPr>
      </w:pPr>
      <w:r>
        <w:rPr>
          <w:rFonts w:ascii="Arial" w:hAnsi="Arial" w:cs="Arial"/>
          <w:b/>
          <w:sz w:val="20"/>
          <w:szCs w:val="20"/>
        </w:rPr>
        <w:t>Department</w:t>
      </w:r>
      <w:r>
        <w:rPr>
          <w:rFonts w:ascii="Arial" w:hAnsi="Arial" w:cs="Arial"/>
          <w:b/>
          <w:sz w:val="20"/>
          <w:szCs w:val="20"/>
        </w:rPr>
        <w:tab/>
      </w:r>
      <w:r>
        <w:rPr>
          <w:rFonts w:ascii="Arial" w:hAnsi="Arial" w:cs="Arial"/>
          <w:b/>
          <w:sz w:val="20"/>
          <w:szCs w:val="20"/>
        </w:rPr>
        <w:tab/>
      </w:r>
      <w:r>
        <w:rPr>
          <w:rFonts w:ascii="Arial" w:hAnsi="Arial" w:cs="Arial"/>
          <w:b/>
          <w:sz w:val="20"/>
          <w:szCs w:val="20"/>
        </w:rPr>
        <w:tab/>
      </w:r>
      <w:proofErr w:type="spellStart"/>
      <w:r w:rsidRPr="005053CF">
        <w:rPr>
          <w:rFonts w:ascii="Arial" w:hAnsi="Arial" w:cs="Arial"/>
          <w:sz w:val="20"/>
          <w:szCs w:val="20"/>
        </w:rPr>
        <w:t>Childrens</w:t>
      </w:r>
      <w:proofErr w:type="spellEnd"/>
      <w:r w:rsidRPr="005053CF">
        <w:rPr>
          <w:rFonts w:ascii="Arial" w:hAnsi="Arial" w:cs="Arial"/>
          <w:sz w:val="20"/>
          <w:szCs w:val="20"/>
        </w:rPr>
        <w:t xml:space="preserve"> Services</w:t>
      </w:r>
    </w:p>
    <w:p w:rsidR="005053CF" w:rsidRDefault="005053CF" w:rsidP="005053CF">
      <w:pPr>
        <w:jc w:val="both"/>
        <w:rPr>
          <w:rFonts w:ascii="Arial" w:hAnsi="Arial" w:cs="Arial"/>
          <w:b/>
          <w:sz w:val="20"/>
          <w:szCs w:val="20"/>
        </w:rPr>
      </w:pPr>
    </w:p>
    <w:p w:rsidR="005053CF" w:rsidRDefault="005053CF" w:rsidP="005053CF">
      <w:pPr>
        <w:jc w:val="both"/>
        <w:rPr>
          <w:rFonts w:ascii="Arial" w:hAnsi="Arial" w:cs="Arial"/>
          <w:b/>
          <w:sz w:val="20"/>
          <w:szCs w:val="20"/>
        </w:rPr>
      </w:pPr>
      <w:r>
        <w:rPr>
          <w:rFonts w:ascii="Arial" w:hAnsi="Arial" w:cs="Arial"/>
          <w:b/>
          <w:sz w:val="20"/>
          <w:szCs w:val="20"/>
        </w:rPr>
        <w:t>Job Title</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5053CF">
        <w:rPr>
          <w:rFonts w:ascii="Arial" w:hAnsi="Arial" w:cs="Arial"/>
          <w:sz w:val="20"/>
          <w:szCs w:val="20"/>
        </w:rPr>
        <w:t>Teaching Assistant Level 2</w:t>
      </w:r>
    </w:p>
    <w:p w:rsidR="005053CF" w:rsidRDefault="005053CF" w:rsidP="005053CF">
      <w:pPr>
        <w:jc w:val="both"/>
        <w:rPr>
          <w:rFonts w:ascii="Arial" w:hAnsi="Arial" w:cs="Arial"/>
          <w:b/>
          <w:sz w:val="20"/>
          <w:szCs w:val="20"/>
        </w:rPr>
      </w:pPr>
    </w:p>
    <w:p w:rsidR="005053CF" w:rsidRPr="005053CF" w:rsidRDefault="005053CF" w:rsidP="005053CF">
      <w:pPr>
        <w:jc w:val="both"/>
        <w:rPr>
          <w:rFonts w:ascii="Arial" w:hAnsi="Arial" w:cs="Arial"/>
          <w:sz w:val="20"/>
          <w:szCs w:val="20"/>
        </w:rPr>
      </w:pPr>
      <w:r>
        <w:rPr>
          <w:rFonts w:ascii="Arial" w:hAnsi="Arial" w:cs="Arial"/>
          <w:b/>
          <w:sz w:val="20"/>
          <w:szCs w:val="20"/>
        </w:rPr>
        <w:t>Grade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5053CF">
        <w:rPr>
          <w:rFonts w:ascii="Arial" w:hAnsi="Arial" w:cs="Arial"/>
          <w:sz w:val="20"/>
          <w:szCs w:val="20"/>
        </w:rPr>
        <w:t xml:space="preserve">Grade D Point 16 – 21 </w:t>
      </w:r>
    </w:p>
    <w:p w:rsidR="005053CF" w:rsidRPr="005053CF" w:rsidRDefault="005053CF" w:rsidP="005053CF">
      <w:pPr>
        <w:jc w:val="both"/>
        <w:rPr>
          <w:rFonts w:ascii="Arial" w:hAnsi="Arial" w:cs="Arial"/>
          <w:sz w:val="20"/>
          <w:szCs w:val="20"/>
        </w:rPr>
      </w:pPr>
      <w:r w:rsidRPr="005053CF">
        <w:rPr>
          <w:rFonts w:ascii="Arial" w:hAnsi="Arial" w:cs="Arial"/>
          <w:sz w:val="20"/>
          <w:szCs w:val="20"/>
        </w:rPr>
        <w:tab/>
      </w:r>
      <w:r w:rsidRPr="005053CF">
        <w:rPr>
          <w:rFonts w:ascii="Arial" w:hAnsi="Arial" w:cs="Arial"/>
          <w:sz w:val="20"/>
          <w:szCs w:val="20"/>
        </w:rPr>
        <w:tab/>
      </w:r>
      <w:r w:rsidRPr="005053CF">
        <w:rPr>
          <w:rFonts w:ascii="Arial" w:hAnsi="Arial" w:cs="Arial"/>
          <w:sz w:val="20"/>
          <w:szCs w:val="20"/>
        </w:rPr>
        <w:tab/>
      </w:r>
      <w:r w:rsidRPr="005053CF">
        <w:rPr>
          <w:rFonts w:ascii="Arial" w:hAnsi="Arial" w:cs="Arial"/>
          <w:sz w:val="20"/>
          <w:szCs w:val="20"/>
        </w:rPr>
        <w:tab/>
        <w:t>FTE £19,171 - £21, 166</w:t>
      </w:r>
    </w:p>
    <w:p w:rsidR="005053CF" w:rsidRDefault="005053CF" w:rsidP="005053CF">
      <w:pPr>
        <w:jc w:val="both"/>
        <w:rPr>
          <w:rFonts w:ascii="Arial" w:hAnsi="Arial" w:cs="Arial"/>
          <w:b/>
          <w:sz w:val="20"/>
          <w:szCs w:val="20"/>
        </w:rPr>
      </w:pPr>
    </w:p>
    <w:p w:rsidR="005053CF" w:rsidRDefault="005053CF" w:rsidP="005053CF">
      <w:pPr>
        <w:jc w:val="both"/>
        <w:rPr>
          <w:rFonts w:ascii="Arial" w:hAnsi="Arial" w:cs="Arial"/>
          <w:b/>
          <w:sz w:val="20"/>
          <w:szCs w:val="20"/>
        </w:rPr>
      </w:pPr>
      <w:r>
        <w:rPr>
          <w:rFonts w:ascii="Arial" w:hAnsi="Arial" w:cs="Arial"/>
          <w:b/>
          <w:sz w:val="20"/>
          <w:szCs w:val="20"/>
        </w:rPr>
        <w:t>Primary Purpose of the Job</w:t>
      </w:r>
      <w:r>
        <w:rPr>
          <w:rFonts w:ascii="Arial" w:hAnsi="Arial" w:cs="Arial"/>
          <w:b/>
          <w:sz w:val="20"/>
          <w:szCs w:val="20"/>
        </w:rPr>
        <w:tab/>
      </w:r>
      <w:r w:rsidRPr="005053CF">
        <w:rPr>
          <w:rFonts w:ascii="Arial" w:hAnsi="Arial" w:cs="Arial"/>
          <w:sz w:val="20"/>
          <w:szCs w:val="20"/>
        </w:rPr>
        <w:t>Provide support for teaching and learning in the school setting</w:t>
      </w:r>
    </w:p>
    <w:p w:rsidR="005053CF" w:rsidRDefault="005053CF" w:rsidP="005053CF">
      <w:pPr>
        <w:jc w:val="both"/>
        <w:rPr>
          <w:rFonts w:ascii="Arial" w:hAnsi="Arial" w:cs="Arial"/>
          <w:b/>
          <w:sz w:val="20"/>
          <w:szCs w:val="20"/>
        </w:rPr>
      </w:pPr>
    </w:p>
    <w:p w:rsidR="005053CF" w:rsidRDefault="005053CF" w:rsidP="005053CF">
      <w:pPr>
        <w:jc w:val="both"/>
        <w:rPr>
          <w:rFonts w:ascii="Arial" w:hAnsi="Arial" w:cs="Arial"/>
          <w:b/>
          <w:sz w:val="20"/>
          <w:szCs w:val="20"/>
        </w:rPr>
      </w:pPr>
      <w:r>
        <w:rPr>
          <w:rFonts w:ascii="Arial" w:hAnsi="Arial" w:cs="Arial"/>
          <w:b/>
          <w:sz w:val="20"/>
          <w:szCs w:val="20"/>
        </w:rPr>
        <w:t>Responsible to</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5053CF">
        <w:rPr>
          <w:rFonts w:ascii="Arial" w:hAnsi="Arial" w:cs="Arial"/>
          <w:sz w:val="20"/>
          <w:szCs w:val="20"/>
        </w:rPr>
        <w:t>Principal</w:t>
      </w:r>
    </w:p>
    <w:p w:rsidR="005053CF" w:rsidRDefault="005053CF" w:rsidP="005053CF">
      <w:pPr>
        <w:jc w:val="both"/>
        <w:rPr>
          <w:rFonts w:ascii="Arial" w:hAnsi="Arial" w:cs="Arial"/>
          <w:b/>
          <w:sz w:val="20"/>
          <w:szCs w:val="20"/>
        </w:rPr>
      </w:pPr>
    </w:p>
    <w:p w:rsidR="005053CF" w:rsidRPr="005053CF" w:rsidRDefault="005053CF" w:rsidP="005053CF">
      <w:pPr>
        <w:jc w:val="both"/>
        <w:rPr>
          <w:rFonts w:ascii="Arial" w:hAnsi="Arial" w:cs="Arial"/>
          <w:sz w:val="20"/>
          <w:szCs w:val="20"/>
        </w:rPr>
      </w:pPr>
      <w:r>
        <w:rPr>
          <w:rFonts w:ascii="Arial" w:hAnsi="Arial" w:cs="Arial"/>
          <w:b/>
          <w:sz w:val="20"/>
          <w:szCs w:val="20"/>
        </w:rPr>
        <w:t>Principal Responsibilities</w:t>
      </w:r>
      <w:r>
        <w:rPr>
          <w:rFonts w:ascii="Arial" w:hAnsi="Arial" w:cs="Arial"/>
          <w:b/>
          <w:sz w:val="20"/>
          <w:szCs w:val="20"/>
        </w:rPr>
        <w:tab/>
      </w:r>
      <w:r w:rsidRPr="005053CF">
        <w:rPr>
          <w:rFonts w:ascii="Arial" w:hAnsi="Arial" w:cs="Arial"/>
          <w:sz w:val="20"/>
          <w:szCs w:val="20"/>
        </w:rPr>
        <w:t>Provide support for teaching and learning activities.</w:t>
      </w:r>
    </w:p>
    <w:p w:rsidR="005053CF" w:rsidRPr="005053CF" w:rsidRDefault="005053CF" w:rsidP="005053CF">
      <w:pPr>
        <w:jc w:val="both"/>
        <w:rPr>
          <w:rFonts w:ascii="Arial" w:hAnsi="Arial" w:cs="Arial"/>
          <w:sz w:val="20"/>
          <w:szCs w:val="20"/>
        </w:rPr>
      </w:pPr>
      <w:r w:rsidRPr="005053CF">
        <w:rPr>
          <w:rFonts w:ascii="Arial" w:hAnsi="Arial" w:cs="Arial"/>
          <w:sz w:val="20"/>
          <w:szCs w:val="20"/>
        </w:rPr>
        <w:tab/>
      </w:r>
      <w:r w:rsidRPr="005053CF">
        <w:rPr>
          <w:rFonts w:ascii="Arial" w:hAnsi="Arial" w:cs="Arial"/>
          <w:sz w:val="20"/>
          <w:szCs w:val="20"/>
        </w:rPr>
        <w:tab/>
      </w:r>
      <w:r w:rsidRPr="005053CF">
        <w:rPr>
          <w:rFonts w:ascii="Arial" w:hAnsi="Arial" w:cs="Arial"/>
          <w:sz w:val="20"/>
          <w:szCs w:val="20"/>
        </w:rPr>
        <w:tab/>
      </w:r>
      <w:r w:rsidRPr="005053CF">
        <w:rPr>
          <w:rFonts w:ascii="Arial" w:hAnsi="Arial" w:cs="Arial"/>
          <w:sz w:val="20"/>
          <w:szCs w:val="20"/>
        </w:rPr>
        <w:tab/>
        <w:t>Contribute to children’s development and safeguarding.</w:t>
      </w:r>
    </w:p>
    <w:p w:rsidR="005053CF" w:rsidRDefault="005053CF" w:rsidP="005053CF">
      <w:pPr>
        <w:jc w:val="both"/>
        <w:rPr>
          <w:rFonts w:ascii="Arial" w:hAnsi="Arial" w:cs="Arial"/>
          <w:sz w:val="20"/>
          <w:szCs w:val="20"/>
        </w:rPr>
      </w:pPr>
      <w:r w:rsidRPr="005053CF">
        <w:rPr>
          <w:rFonts w:ascii="Arial" w:hAnsi="Arial" w:cs="Arial"/>
          <w:sz w:val="20"/>
          <w:szCs w:val="20"/>
        </w:rPr>
        <w:tab/>
      </w:r>
      <w:r w:rsidRPr="005053CF">
        <w:rPr>
          <w:rFonts w:ascii="Arial" w:hAnsi="Arial" w:cs="Arial"/>
          <w:sz w:val="20"/>
          <w:szCs w:val="20"/>
        </w:rPr>
        <w:tab/>
      </w:r>
      <w:r w:rsidRPr="005053CF">
        <w:rPr>
          <w:rFonts w:ascii="Arial" w:hAnsi="Arial" w:cs="Arial"/>
          <w:sz w:val="20"/>
          <w:szCs w:val="20"/>
        </w:rPr>
        <w:tab/>
      </w:r>
      <w:r w:rsidRPr="005053CF">
        <w:rPr>
          <w:rFonts w:ascii="Arial" w:hAnsi="Arial" w:cs="Arial"/>
          <w:sz w:val="20"/>
          <w:szCs w:val="20"/>
        </w:rPr>
        <w:tab/>
        <w:t>Provide support to develop the learning environment.</w:t>
      </w:r>
    </w:p>
    <w:p w:rsidR="005053CF" w:rsidRDefault="005053CF" w:rsidP="005053CF">
      <w:pPr>
        <w:jc w:val="both"/>
        <w:rPr>
          <w:rFonts w:ascii="Arial" w:hAnsi="Arial" w:cs="Arial"/>
          <w:sz w:val="20"/>
          <w:szCs w:val="20"/>
        </w:rPr>
      </w:pPr>
    </w:p>
    <w:p w:rsidR="005053CF" w:rsidRPr="005053CF" w:rsidRDefault="005053CF" w:rsidP="005053CF">
      <w:pPr>
        <w:jc w:val="both"/>
        <w:rPr>
          <w:rFonts w:ascii="Arial" w:hAnsi="Arial" w:cs="Arial"/>
          <w:b/>
          <w:sz w:val="20"/>
          <w:szCs w:val="20"/>
        </w:rPr>
      </w:pPr>
      <w:r w:rsidRPr="005053CF">
        <w:rPr>
          <w:rFonts w:ascii="Arial" w:hAnsi="Arial" w:cs="Arial"/>
          <w:b/>
          <w:sz w:val="20"/>
          <w:szCs w:val="20"/>
        </w:rPr>
        <w:t>MAIN DUTIES</w:t>
      </w:r>
    </w:p>
    <w:p w:rsidR="005053CF" w:rsidRPr="005053CF" w:rsidRDefault="005053CF" w:rsidP="005053CF">
      <w:pPr>
        <w:jc w:val="bot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Provide support for learning activities across a range of key stages and in a range of environments.</w:t>
      </w:r>
    </w:p>
    <w:p w:rsidR="005053CF" w:rsidRPr="005053CF" w:rsidRDefault="005053CF" w:rsidP="005053CF">
      <w:pPr>
        <w:pStyle w:val="ListParagraph"/>
        <w:jc w:val="bot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Support children’s development (e.g. physical, emotional, social, communication and intellectual development needs).</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Help to keep children safe, including maintaining a safe environment, dealing with accidents, supporting safeguarding.</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Encourage children’s positive behaviour.</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Contribute to positive relationships with children and adults through communication and interaction.</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Provide effective support for colleagues.</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Support English and Maths activities.</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Support the use of information and communication technology for teaching and learning.</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Use information and communication technology to support pupils’ learning.</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Observe and report on pupil performance.</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Provide displays.</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Escort and supervise pupils on educational visits and out-of-school activities.</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Contribute to maintaining pupil records.</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Contribute to monitoring and maintaining curriculum resources.</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Invigilate tests and examinations.</w:t>
      </w:r>
    </w:p>
    <w:p w:rsidR="005053CF" w:rsidRPr="005053CF" w:rsidRDefault="005053CF" w:rsidP="005053CF">
      <w:pPr>
        <w:pStyle w:val="ListParagraph"/>
        <w:rPr>
          <w:rFonts w:ascii="Arial" w:hAnsi="Arial" w:cs="Arial"/>
          <w:b/>
          <w:sz w:val="20"/>
          <w:szCs w:val="20"/>
        </w:rPr>
      </w:pPr>
    </w:p>
    <w:p w:rsidR="005053CF" w:rsidRPr="005053CF" w:rsidRDefault="005053CF" w:rsidP="005053CF">
      <w:pPr>
        <w:pStyle w:val="ListParagraph"/>
        <w:numPr>
          <w:ilvl w:val="0"/>
          <w:numId w:val="18"/>
        </w:numPr>
        <w:jc w:val="both"/>
        <w:rPr>
          <w:rFonts w:ascii="Arial" w:hAnsi="Arial" w:cs="Arial"/>
          <w:b/>
          <w:sz w:val="20"/>
          <w:szCs w:val="20"/>
        </w:rPr>
      </w:pPr>
      <w:r>
        <w:rPr>
          <w:rFonts w:ascii="Arial" w:hAnsi="Arial" w:cs="Arial"/>
          <w:sz w:val="20"/>
          <w:szCs w:val="20"/>
        </w:rPr>
        <w:t>Support children and young people’s play.</w:t>
      </w:r>
    </w:p>
    <w:p w:rsidR="005053CF" w:rsidRPr="005053CF" w:rsidRDefault="005053CF" w:rsidP="005053CF">
      <w:pPr>
        <w:pStyle w:val="ListParagraph"/>
        <w:rPr>
          <w:rFonts w:ascii="Arial" w:hAnsi="Arial" w:cs="Arial"/>
          <w:b/>
          <w:sz w:val="20"/>
          <w:szCs w:val="20"/>
        </w:rPr>
      </w:pPr>
    </w:p>
    <w:p w:rsidR="005053CF" w:rsidRDefault="005053CF" w:rsidP="005053CF">
      <w:pPr>
        <w:jc w:val="both"/>
        <w:rPr>
          <w:rFonts w:ascii="Arial" w:hAnsi="Arial" w:cs="Arial"/>
          <w:b/>
          <w:sz w:val="20"/>
          <w:szCs w:val="20"/>
        </w:rPr>
      </w:pPr>
    </w:p>
    <w:p w:rsidR="005053CF" w:rsidRPr="005053CF" w:rsidRDefault="005053CF" w:rsidP="005053CF">
      <w:pPr>
        <w:jc w:val="both"/>
        <w:rPr>
          <w:rFonts w:ascii="Arial" w:hAnsi="Arial" w:cs="Arial"/>
          <w:b/>
          <w:sz w:val="20"/>
          <w:szCs w:val="20"/>
        </w:rPr>
      </w:pPr>
    </w:p>
    <w:p w:rsidR="005053CF" w:rsidRPr="005053CF" w:rsidRDefault="005053CF" w:rsidP="005053CF">
      <w:pPr>
        <w:pStyle w:val="ListParagraph"/>
        <w:rPr>
          <w:rFonts w:ascii="Arial" w:hAnsi="Arial" w:cs="Arial"/>
          <w:b/>
          <w:sz w:val="20"/>
          <w:szCs w:val="20"/>
        </w:rPr>
      </w:pPr>
    </w:p>
    <w:p w:rsidR="005053CF" w:rsidRDefault="005053CF" w:rsidP="005053CF">
      <w:pPr>
        <w:jc w:val="both"/>
        <w:rPr>
          <w:rFonts w:ascii="Arial" w:hAnsi="Arial" w:cs="Arial"/>
          <w:sz w:val="20"/>
          <w:szCs w:val="20"/>
        </w:rPr>
      </w:pPr>
      <w:r>
        <w:rPr>
          <w:rFonts w:ascii="Arial" w:hAnsi="Arial" w:cs="Arial"/>
          <w:b/>
          <w:sz w:val="20"/>
          <w:szCs w:val="20"/>
        </w:rPr>
        <w:t>ORGANISATIONAL COMPETENCIES</w:t>
      </w:r>
    </w:p>
    <w:p w:rsidR="005053CF" w:rsidRPr="005053CF" w:rsidRDefault="005053CF" w:rsidP="005053CF">
      <w:pPr>
        <w:jc w:val="both"/>
        <w:rPr>
          <w:rFonts w:ascii="Arial" w:hAnsi="Arial" w:cs="Arial"/>
          <w:sz w:val="20"/>
          <w:szCs w:val="20"/>
        </w:rPr>
      </w:pPr>
    </w:p>
    <w:p w:rsidR="005053CF" w:rsidRDefault="00DF6EF7" w:rsidP="005053CF">
      <w:pPr>
        <w:jc w:val="both"/>
        <w:rPr>
          <w:rFonts w:ascii="Arial" w:hAnsi="Arial" w:cs="Arial"/>
          <w:b/>
          <w:sz w:val="20"/>
          <w:szCs w:val="20"/>
        </w:rPr>
      </w:pPr>
      <w:r>
        <w:rPr>
          <w:rFonts w:ascii="Arial" w:hAnsi="Arial" w:cs="Arial"/>
          <w:b/>
          <w:sz w:val="20"/>
          <w:szCs w:val="20"/>
        </w:rPr>
        <w:t>Valuing Diversity</w:t>
      </w:r>
    </w:p>
    <w:p w:rsidR="00DF6EF7" w:rsidRDefault="00DF6EF7" w:rsidP="005053CF">
      <w:pPr>
        <w:jc w:val="both"/>
        <w:rPr>
          <w:rFonts w:ascii="Arial" w:hAnsi="Arial" w:cs="Arial"/>
          <w:b/>
          <w:sz w:val="20"/>
          <w:szCs w:val="20"/>
        </w:rPr>
      </w:pPr>
    </w:p>
    <w:p w:rsidR="00DF6EF7" w:rsidRDefault="00DF6EF7" w:rsidP="005053CF">
      <w:pPr>
        <w:jc w:val="both"/>
        <w:rPr>
          <w:rFonts w:ascii="Arial" w:hAnsi="Arial" w:cs="Arial"/>
          <w:sz w:val="20"/>
          <w:szCs w:val="20"/>
        </w:rPr>
      </w:pPr>
      <w:r>
        <w:rPr>
          <w:rFonts w:ascii="Arial" w:hAnsi="Arial" w:cs="Arial"/>
          <w:sz w:val="20"/>
          <w:szCs w:val="20"/>
        </w:rPr>
        <w:t>To accept everyone has a right to their distinct identity.  To treat everyone with dignity and respect, and to ensure that what all our customers tell us is valued by reporting it back into the organisation.  To be responsible for promoting and participating in the achievement of the school’s diversity and inclusion policy.</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sz w:val="20"/>
          <w:szCs w:val="20"/>
        </w:rPr>
      </w:pPr>
      <w:r>
        <w:rPr>
          <w:rFonts w:ascii="Arial" w:hAnsi="Arial" w:cs="Arial"/>
          <w:b/>
          <w:sz w:val="20"/>
          <w:szCs w:val="20"/>
        </w:rPr>
        <w:t>Caring for Customers</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sz w:val="20"/>
          <w:szCs w:val="20"/>
        </w:rPr>
      </w:pPr>
      <w:r>
        <w:rPr>
          <w:rFonts w:ascii="Arial" w:hAnsi="Arial" w:cs="Arial"/>
          <w:sz w:val="20"/>
          <w:szCs w:val="20"/>
        </w:rPr>
        <w:t>To provide quality support for teaching and learning.  To give parents, families and the community the opportunity to comment or complain if they need to.  To work with the school/setting community and do what needs to be3 done to meet their needs.  To inform your manager about what the school/setting community say in relation to the school/setting.</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b/>
          <w:sz w:val="20"/>
          <w:szCs w:val="20"/>
        </w:rPr>
      </w:pPr>
      <w:r>
        <w:rPr>
          <w:rFonts w:ascii="Arial" w:hAnsi="Arial" w:cs="Arial"/>
          <w:b/>
          <w:sz w:val="20"/>
          <w:szCs w:val="20"/>
        </w:rPr>
        <w:t>Develop Yourself and Supporting Others</w:t>
      </w:r>
    </w:p>
    <w:p w:rsidR="00DF6EF7" w:rsidRDefault="00DF6EF7" w:rsidP="005053CF">
      <w:pPr>
        <w:jc w:val="both"/>
        <w:rPr>
          <w:rFonts w:ascii="Arial" w:hAnsi="Arial" w:cs="Arial"/>
          <w:b/>
          <w:sz w:val="20"/>
          <w:szCs w:val="20"/>
        </w:rPr>
      </w:pPr>
    </w:p>
    <w:p w:rsidR="00DF6EF7" w:rsidRDefault="00DF6EF7" w:rsidP="005053CF">
      <w:pPr>
        <w:jc w:val="both"/>
        <w:rPr>
          <w:rFonts w:ascii="Arial" w:hAnsi="Arial" w:cs="Arial"/>
          <w:sz w:val="20"/>
          <w:szCs w:val="20"/>
        </w:rPr>
      </w:pPr>
      <w:r>
        <w:rPr>
          <w:rFonts w:ascii="Arial" w:hAnsi="Arial" w:cs="Arial"/>
          <w:sz w:val="20"/>
          <w:szCs w:val="20"/>
        </w:rPr>
        <w:t>To make every effort to access development opportunities and ensure you spend time with your manager identifying your development needs through your professional development plan.  To be ready to share learning with others.</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sz w:val="20"/>
          <w:szCs w:val="20"/>
        </w:rPr>
      </w:pPr>
      <w:r>
        <w:rPr>
          <w:rFonts w:ascii="Arial" w:hAnsi="Arial" w:cs="Arial"/>
          <w:b/>
          <w:sz w:val="20"/>
          <w:szCs w:val="20"/>
        </w:rPr>
        <w:t>Health and Safety</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sz w:val="20"/>
          <w:szCs w:val="20"/>
        </w:rPr>
      </w:pPr>
      <w:r>
        <w:rPr>
          <w:rFonts w:ascii="Arial" w:hAnsi="Arial" w:cs="Arial"/>
          <w:sz w:val="20"/>
          <w:szCs w:val="20"/>
        </w:rPr>
        <w:t>To operate safely within the workplace with regard to Health and Safety Legislation.</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sz w:val="20"/>
          <w:szCs w:val="20"/>
        </w:rPr>
      </w:pPr>
      <w:r>
        <w:rPr>
          <w:rFonts w:ascii="Arial" w:hAnsi="Arial" w:cs="Arial"/>
          <w:b/>
          <w:sz w:val="20"/>
          <w:szCs w:val="20"/>
        </w:rPr>
        <w:t>Confidentiality</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sz w:val="20"/>
          <w:szCs w:val="20"/>
        </w:rPr>
      </w:pPr>
      <w:r>
        <w:rPr>
          <w:rFonts w:ascii="Arial" w:hAnsi="Arial" w:cs="Arial"/>
          <w:sz w:val="20"/>
          <w:szCs w:val="20"/>
        </w:rPr>
        <w:t>An acknowledgement of the need to maintain confidentiality at all times and to become aware of the National, Council and school/setting policies on Confidentiality, and the management and sharing of information.</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sz w:val="20"/>
          <w:szCs w:val="20"/>
        </w:rPr>
      </w:pPr>
      <w:r>
        <w:rPr>
          <w:rFonts w:ascii="Arial" w:hAnsi="Arial" w:cs="Arial"/>
          <w:b/>
          <w:sz w:val="20"/>
          <w:szCs w:val="20"/>
        </w:rPr>
        <w:t>Energy Efficiency</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sz w:val="20"/>
          <w:szCs w:val="20"/>
        </w:rPr>
      </w:pPr>
      <w:r>
        <w:rPr>
          <w:rFonts w:ascii="Arial" w:hAnsi="Arial" w:cs="Arial"/>
          <w:sz w:val="20"/>
          <w:szCs w:val="20"/>
        </w:rPr>
        <w:t>To promote energy efficiency throughout the workplace and within own area of activity.</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b/>
          <w:sz w:val="20"/>
          <w:szCs w:val="20"/>
        </w:rPr>
      </w:pPr>
      <w:r>
        <w:rPr>
          <w:rFonts w:ascii="Arial" w:hAnsi="Arial" w:cs="Arial"/>
          <w:b/>
          <w:sz w:val="20"/>
          <w:szCs w:val="20"/>
        </w:rPr>
        <w:t>Date Job Description Prepared/Updated</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May 2019</w:t>
      </w:r>
    </w:p>
    <w:p w:rsidR="00DF6EF7" w:rsidRDefault="00DF6EF7" w:rsidP="005053CF">
      <w:pPr>
        <w:jc w:val="both"/>
        <w:rPr>
          <w:rFonts w:ascii="Arial" w:hAnsi="Arial" w:cs="Arial"/>
          <w:b/>
          <w:sz w:val="20"/>
          <w:szCs w:val="20"/>
        </w:rPr>
      </w:pPr>
    </w:p>
    <w:p w:rsidR="00DF6EF7" w:rsidRDefault="00DF6EF7" w:rsidP="005053CF">
      <w:pPr>
        <w:jc w:val="both"/>
        <w:rPr>
          <w:rFonts w:ascii="Arial" w:hAnsi="Arial" w:cs="Arial"/>
          <w:sz w:val="20"/>
          <w:szCs w:val="20"/>
        </w:rPr>
      </w:pPr>
      <w:r>
        <w:rPr>
          <w:rFonts w:ascii="Arial" w:hAnsi="Arial" w:cs="Arial"/>
          <w:b/>
          <w:sz w:val="20"/>
          <w:szCs w:val="20"/>
        </w:rPr>
        <w:t>Job Description Prepared By</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H </w:t>
      </w:r>
      <w:proofErr w:type="spellStart"/>
      <w:r>
        <w:rPr>
          <w:rFonts w:ascii="Arial" w:hAnsi="Arial" w:cs="Arial"/>
          <w:b/>
          <w:sz w:val="20"/>
          <w:szCs w:val="20"/>
        </w:rPr>
        <w:t>Hafeji</w:t>
      </w:r>
      <w:proofErr w:type="spellEnd"/>
    </w:p>
    <w:p w:rsidR="00DF6EF7" w:rsidRDefault="00DF6EF7" w:rsidP="005053CF">
      <w:pPr>
        <w:jc w:val="both"/>
        <w:rPr>
          <w:rFonts w:ascii="Arial" w:hAnsi="Arial" w:cs="Arial"/>
          <w:sz w:val="20"/>
          <w:szCs w:val="20"/>
        </w:rPr>
      </w:pPr>
    </w:p>
    <w:p w:rsidR="00DF6EF7" w:rsidRDefault="00DF6EF7">
      <w:pPr>
        <w:rPr>
          <w:rFonts w:ascii="Arial" w:hAnsi="Arial" w:cs="Arial"/>
          <w:sz w:val="20"/>
          <w:szCs w:val="20"/>
        </w:rPr>
      </w:pPr>
      <w:r>
        <w:rPr>
          <w:rFonts w:ascii="Arial" w:hAnsi="Arial" w:cs="Arial"/>
          <w:sz w:val="20"/>
          <w:szCs w:val="20"/>
        </w:rPr>
        <w:br w:type="page"/>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b/>
          <w:sz w:val="20"/>
          <w:szCs w:val="20"/>
        </w:rPr>
      </w:pPr>
      <w:r>
        <w:rPr>
          <w:rFonts w:ascii="Arial" w:hAnsi="Arial" w:cs="Arial"/>
          <w:b/>
          <w:sz w:val="20"/>
          <w:szCs w:val="20"/>
        </w:rPr>
        <w:t>PERSON SPECIFICATION</w:t>
      </w:r>
    </w:p>
    <w:p w:rsidR="00DF6EF7" w:rsidRDefault="00DF6EF7" w:rsidP="005053CF">
      <w:pPr>
        <w:jc w:val="both"/>
        <w:rPr>
          <w:rFonts w:ascii="Arial" w:hAnsi="Arial" w:cs="Arial"/>
          <w:b/>
          <w:sz w:val="20"/>
          <w:szCs w:val="20"/>
        </w:rPr>
      </w:pPr>
    </w:p>
    <w:p w:rsidR="00DF6EF7" w:rsidRDefault="00DF6EF7" w:rsidP="005053CF">
      <w:pPr>
        <w:jc w:val="both"/>
        <w:rPr>
          <w:rFonts w:ascii="Arial" w:hAnsi="Arial" w:cs="Arial"/>
          <w:sz w:val="20"/>
          <w:szCs w:val="20"/>
        </w:rPr>
      </w:pPr>
      <w:r>
        <w:rPr>
          <w:rFonts w:ascii="Arial" w:hAnsi="Arial" w:cs="Arial"/>
          <w:b/>
          <w:sz w:val="20"/>
          <w:szCs w:val="20"/>
        </w:rPr>
        <w:t>Department</w:t>
      </w:r>
      <w:r>
        <w:rPr>
          <w:rFonts w:ascii="Arial" w:hAnsi="Arial" w:cs="Arial"/>
          <w:b/>
          <w:sz w:val="20"/>
          <w:szCs w:val="20"/>
        </w:rPr>
        <w:tab/>
      </w:r>
      <w:r>
        <w:rPr>
          <w:rFonts w:ascii="Arial" w:hAnsi="Arial" w:cs="Arial"/>
          <w:b/>
          <w:sz w:val="20"/>
          <w:szCs w:val="20"/>
        </w:rPr>
        <w:tab/>
      </w:r>
      <w:r>
        <w:rPr>
          <w:rFonts w:ascii="Arial" w:hAnsi="Arial" w:cs="Arial"/>
          <w:sz w:val="20"/>
          <w:szCs w:val="20"/>
        </w:rPr>
        <w:t>Children’s Services</w:t>
      </w:r>
    </w:p>
    <w:p w:rsidR="00DF6EF7" w:rsidRDefault="00DF6EF7" w:rsidP="005053CF">
      <w:pPr>
        <w:jc w:val="both"/>
        <w:rPr>
          <w:rFonts w:ascii="Arial" w:hAnsi="Arial" w:cs="Arial"/>
          <w:sz w:val="20"/>
          <w:szCs w:val="20"/>
        </w:rPr>
      </w:pPr>
    </w:p>
    <w:p w:rsidR="00DF6EF7" w:rsidRDefault="00DF6EF7" w:rsidP="005053CF">
      <w:pPr>
        <w:jc w:val="both"/>
        <w:rPr>
          <w:rFonts w:ascii="Arial" w:hAnsi="Arial" w:cs="Arial"/>
          <w:sz w:val="20"/>
          <w:szCs w:val="20"/>
        </w:rPr>
      </w:pPr>
      <w:r>
        <w:rPr>
          <w:rFonts w:ascii="Arial" w:hAnsi="Arial" w:cs="Arial"/>
          <w:b/>
          <w:sz w:val="20"/>
          <w:szCs w:val="20"/>
        </w:rPr>
        <w:t>Job Title</w:t>
      </w:r>
      <w:r>
        <w:rPr>
          <w:rFonts w:ascii="Arial" w:hAnsi="Arial" w:cs="Arial"/>
          <w:sz w:val="20"/>
          <w:szCs w:val="20"/>
        </w:rPr>
        <w:tab/>
      </w:r>
      <w:r>
        <w:rPr>
          <w:rFonts w:ascii="Arial" w:hAnsi="Arial" w:cs="Arial"/>
          <w:sz w:val="20"/>
          <w:szCs w:val="20"/>
        </w:rPr>
        <w:tab/>
        <w:t>Teaching Assistant Level 2</w:t>
      </w:r>
    </w:p>
    <w:p w:rsidR="00DF6EF7" w:rsidRDefault="00DF6EF7" w:rsidP="005053CF">
      <w:pPr>
        <w:jc w:val="both"/>
        <w:rPr>
          <w:rFonts w:ascii="Arial" w:hAnsi="Arial" w:cs="Arial"/>
          <w:sz w:val="20"/>
          <w:szCs w:val="20"/>
        </w:rPr>
      </w:pPr>
    </w:p>
    <w:p w:rsidR="008654E2" w:rsidRPr="008654E2" w:rsidRDefault="008654E2" w:rsidP="008654E2">
      <w:pPr>
        <w:jc w:val="center"/>
        <w:rPr>
          <w:rFonts w:ascii="Arial" w:hAnsi="Arial" w:cs="Arial"/>
          <w:b/>
          <w:sz w:val="22"/>
          <w:szCs w:val="22"/>
        </w:rPr>
      </w:pPr>
    </w:p>
    <w:tbl>
      <w:tblPr>
        <w:tblStyle w:val="TableGrid1"/>
        <w:tblW w:w="0" w:type="auto"/>
        <w:tblLook w:val="04A0" w:firstRow="1" w:lastRow="0" w:firstColumn="1" w:lastColumn="0" w:noHBand="0" w:noVBand="1"/>
      </w:tblPr>
      <w:tblGrid>
        <w:gridCol w:w="3823"/>
        <w:gridCol w:w="6627"/>
      </w:tblGrid>
      <w:tr w:rsidR="008654E2" w:rsidRPr="008654E2" w:rsidTr="00AA312C">
        <w:tc>
          <w:tcPr>
            <w:tcW w:w="3823" w:type="dxa"/>
          </w:tcPr>
          <w:p w:rsidR="008654E2" w:rsidRPr="008654E2" w:rsidRDefault="008654E2" w:rsidP="008654E2">
            <w:pPr>
              <w:jc w:val="center"/>
              <w:rPr>
                <w:rFonts w:ascii="Arial" w:hAnsi="Arial" w:cs="Arial"/>
                <w:sz w:val="20"/>
                <w:szCs w:val="20"/>
              </w:rPr>
            </w:pPr>
            <w:r w:rsidRPr="008654E2">
              <w:rPr>
                <w:rFonts w:ascii="Arial" w:hAnsi="Arial" w:cs="Arial"/>
                <w:sz w:val="20"/>
                <w:szCs w:val="20"/>
              </w:rPr>
              <w:t>Selection Criteria</w:t>
            </w:r>
          </w:p>
        </w:tc>
        <w:tc>
          <w:tcPr>
            <w:tcW w:w="6627" w:type="dxa"/>
          </w:tcPr>
          <w:p w:rsidR="008654E2" w:rsidRPr="008654E2" w:rsidRDefault="008654E2" w:rsidP="008654E2">
            <w:pPr>
              <w:jc w:val="center"/>
              <w:rPr>
                <w:rFonts w:ascii="Arial" w:hAnsi="Arial" w:cs="Arial"/>
                <w:sz w:val="20"/>
                <w:szCs w:val="20"/>
              </w:rPr>
            </w:pPr>
            <w:r w:rsidRPr="008654E2">
              <w:rPr>
                <w:rFonts w:ascii="Arial" w:hAnsi="Arial" w:cs="Arial"/>
                <w:sz w:val="20"/>
                <w:szCs w:val="20"/>
              </w:rPr>
              <w:t>Essential</w:t>
            </w:r>
          </w:p>
        </w:tc>
      </w:tr>
      <w:tr w:rsidR="008654E2" w:rsidRPr="008654E2" w:rsidTr="00AA312C">
        <w:tc>
          <w:tcPr>
            <w:tcW w:w="3823" w:type="dxa"/>
          </w:tcPr>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Qualifications and training</w:t>
            </w:r>
          </w:p>
        </w:tc>
        <w:tc>
          <w:tcPr>
            <w:tcW w:w="6627" w:type="dxa"/>
          </w:tcPr>
          <w:p w:rsidR="008654E2" w:rsidRPr="00417767" w:rsidRDefault="008654E2" w:rsidP="008654E2">
            <w:pPr>
              <w:numPr>
                <w:ilvl w:val="0"/>
                <w:numId w:val="20"/>
              </w:numPr>
              <w:contextualSpacing/>
              <w:jc w:val="both"/>
              <w:rPr>
                <w:rFonts w:ascii="Arial" w:hAnsi="Arial" w:cs="Arial"/>
                <w:sz w:val="20"/>
                <w:szCs w:val="20"/>
              </w:rPr>
            </w:pPr>
            <w:r w:rsidRPr="008654E2">
              <w:rPr>
                <w:rFonts w:ascii="Arial" w:hAnsi="Arial" w:cs="Arial"/>
                <w:sz w:val="20"/>
                <w:szCs w:val="20"/>
              </w:rPr>
              <w:t>Holder of, working towards or willing to work towards an NVQ Level 2, BTEC Level 2 or equivalent in Teaching Assistant or Supporting Teaching and Learning Schools.</w:t>
            </w:r>
          </w:p>
          <w:p w:rsidR="008654E2" w:rsidRPr="008654E2" w:rsidRDefault="008654E2" w:rsidP="00D36A1F">
            <w:pPr>
              <w:contextualSpacing/>
              <w:jc w:val="both"/>
              <w:rPr>
                <w:rFonts w:ascii="Arial" w:hAnsi="Arial" w:cs="Arial"/>
                <w:sz w:val="20"/>
                <w:szCs w:val="20"/>
              </w:rPr>
            </w:pPr>
          </w:p>
        </w:tc>
      </w:tr>
      <w:tr w:rsidR="008654E2" w:rsidRPr="008654E2" w:rsidTr="00AA312C">
        <w:tc>
          <w:tcPr>
            <w:tcW w:w="3823" w:type="dxa"/>
          </w:tcPr>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 xml:space="preserve">Professional </w:t>
            </w:r>
            <w:r w:rsidR="00C45ED0">
              <w:rPr>
                <w:rFonts w:ascii="Arial" w:hAnsi="Arial" w:cs="Arial"/>
                <w:sz w:val="20"/>
                <w:szCs w:val="20"/>
              </w:rPr>
              <w:t xml:space="preserve">values, </w:t>
            </w:r>
            <w:r w:rsidRPr="008654E2">
              <w:rPr>
                <w:rFonts w:ascii="Arial" w:hAnsi="Arial" w:cs="Arial"/>
                <w:sz w:val="20"/>
                <w:szCs w:val="20"/>
              </w:rPr>
              <w:t>skills and knowledge</w:t>
            </w:r>
          </w:p>
        </w:tc>
        <w:tc>
          <w:tcPr>
            <w:tcW w:w="6627" w:type="dxa"/>
          </w:tcPr>
          <w:p w:rsidR="00D36A1F" w:rsidRPr="00417767" w:rsidRDefault="008654E2" w:rsidP="00D36A1F">
            <w:pPr>
              <w:numPr>
                <w:ilvl w:val="0"/>
                <w:numId w:val="20"/>
              </w:numPr>
              <w:contextualSpacing/>
              <w:jc w:val="both"/>
              <w:rPr>
                <w:rFonts w:ascii="Arial" w:hAnsi="Arial" w:cs="Arial"/>
                <w:sz w:val="20"/>
                <w:szCs w:val="20"/>
              </w:rPr>
            </w:pPr>
            <w:r w:rsidRPr="008654E2">
              <w:rPr>
                <w:rFonts w:ascii="Arial" w:hAnsi="Arial" w:cs="Arial"/>
                <w:sz w:val="20"/>
                <w:szCs w:val="20"/>
              </w:rPr>
              <w:t>Ability to support the teacher in planning, delivering and e</w:t>
            </w:r>
            <w:r w:rsidR="00D36A1F" w:rsidRPr="00417767">
              <w:rPr>
                <w:rFonts w:ascii="Arial" w:hAnsi="Arial" w:cs="Arial"/>
                <w:sz w:val="20"/>
                <w:szCs w:val="20"/>
              </w:rPr>
              <w:t xml:space="preserve"> Knowledge and understanding of strategies relating to inclusion, praise, assistance, rewards and sanctions, to use when supporting pupils’ learning.</w:t>
            </w:r>
          </w:p>
          <w:p w:rsidR="00D36A1F" w:rsidRPr="00417767" w:rsidRDefault="00D36A1F" w:rsidP="00D36A1F">
            <w:pPr>
              <w:contextualSpacing/>
              <w:jc w:val="both"/>
              <w:rPr>
                <w:rFonts w:ascii="Arial" w:hAnsi="Arial" w:cs="Arial"/>
                <w:sz w:val="20"/>
                <w:szCs w:val="20"/>
              </w:rPr>
            </w:pPr>
          </w:p>
          <w:p w:rsidR="00D36A1F" w:rsidRPr="00417767" w:rsidRDefault="00D36A1F" w:rsidP="00D36A1F">
            <w:pPr>
              <w:numPr>
                <w:ilvl w:val="0"/>
                <w:numId w:val="20"/>
              </w:numPr>
              <w:contextualSpacing/>
              <w:jc w:val="both"/>
              <w:rPr>
                <w:rFonts w:ascii="Arial" w:hAnsi="Arial" w:cs="Arial"/>
                <w:sz w:val="20"/>
                <w:szCs w:val="20"/>
              </w:rPr>
            </w:pPr>
            <w:r w:rsidRPr="00417767">
              <w:rPr>
                <w:rFonts w:ascii="Arial" w:hAnsi="Arial" w:cs="Arial"/>
                <w:sz w:val="20"/>
                <w:szCs w:val="20"/>
              </w:rPr>
              <w:t>Knowledge and understanding of English and Maths strategies and resources.</w:t>
            </w:r>
          </w:p>
          <w:p w:rsidR="00D36A1F" w:rsidRPr="00417767" w:rsidRDefault="00D36A1F" w:rsidP="00D36A1F">
            <w:pPr>
              <w:pStyle w:val="ListParagraph"/>
              <w:rPr>
                <w:rFonts w:ascii="Arial" w:hAnsi="Arial" w:cs="Arial"/>
                <w:sz w:val="20"/>
                <w:szCs w:val="20"/>
              </w:rPr>
            </w:pPr>
          </w:p>
          <w:p w:rsidR="00D36A1F" w:rsidRPr="00417767" w:rsidRDefault="00D36A1F" w:rsidP="00D36A1F">
            <w:pPr>
              <w:numPr>
                <w:ilvl w:val="0"/>
                <w:numId w:val="19"/>
              </w:numPr>
              <w:contextualSpacing/>
              <w:jc w:val="both"/>
              <w:rPr>
                <w:rFonts w:ascii="Arial" w:hAnsi="Arial" w:cs="Arial"/>
                <w:sz w:val="20"/>
                <w:szCs w:val="20"/>
              </w:rPr>
            </w:pPr>
            <w:r w:rsidRPr="00417767">
              <w:rPr>
                <w:rFonts w:ascii="Arial" w:hAnsi="Arial" w:cs="Arial"/>
                <w:sz w:val="20"/>
                <w:szCs w:val="20"/>
              </w:rPr>
              <w:t>Knowledge and understanding of ICT materials, sources of information and advice, and how to adapt the use of ICT for pupils of different ages, needs and abilities.</w:t>
            </w:r>
          </w:p>
          <w:p w:rsidR="008654E2" w:rsidRPr="008654E2" w:rsidRDefault="008654E2" w:rsidP="008654E2">
            <w:pPr>
              <w:ind w:left="720"/>
              <w:contextualSpacing/>
              <w:jc w:val="both"/>
              <w:rPr>
                <w:rFonts w:ascii="Arial" w:hAnsi="Arial" w:cs="Arial"/>
                <w:sz w:val="20"/>
                <w:szCs w:val="20"/>
              </w:rPr>
            </w:pPr>
          </w:p>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Ability to listen and observe children/young people and share observational findings effectively.</w:t>
            </w:r>
          </w:p>
          <w:p w:rsidR="008654E2" w:rsidRPr="008654E2" w:rsidRDefault="008654E2" w:rsidP="008654E2">
            <w:pPr>
              <w:ind w:left="720"/>
              <w:contextualSpacing/>
              <w:rPr>
                <w:rFonts w:ascii="Arial" w:hAnsi="Arial" w:cs="Arial"/>
                <w:sz w:val="20"/>
                <w:szCs w:val="20"/>
              </w:rPr>
            </w:pPr>
          </w:p>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Ability to keep children and young people safe during day-to-day work activities.  Ability to assess the balance between safety and risk, challenge and protection, and adjust own behaviour accordingly.</w:t>
            </w:r>
          </w:p>
          <w:p w:rsidR="008654E2" w:rsidRPr="008654E2" w:rsidRDefault="008654E2" w:rsidP="008654E2">
            <w:pPr>
              <w:ind w:left="720"/>
              <w:contextualSpacing/>
              <w:rPr>
                <w:rFonts w:ascii="Arial" w:hAnsi="Arial" w:cs="Arial"/>
                <w:sz w:val="20"/>
                <w:szCs w:val="20"/>
              </w:rPr>
            </w:pPr>
          </w:p>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Ability to praise and encourage children/young people according to their age, needs and abilities.  Ability to deal sensitively with challenging behaviour (in line with setting/school policy and procedures).  Act as a role model for positive behaviour.</w:t>
            </w:r>
          </w:p>
          <w:p w:rsidR="008654E2" w:rsidRPr="008654E2" w:rsidRDefault="008654E2" w:rsidP="008654E2">
            <w:pPr>
              <w:ind w:left="720"/>
              <w:contextualSpacing/>
              <w:rPr>
                <w:rFonts w:ascii="Arial" w:hAnsi="Arial" w:cs="Arial"/>
                <w:sz w:val="20"/>
                <w:szCs w:val="20"/>
              </w:rPr>
            </w:pPr>
          </w:p>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Ability to interact and respond positively to children, young people and adults.  Ability to establish and maintain rapport with pupils.  Ability to demonstrate verbal and non-verbal communication skills when dealing with children, colleagues, parents, carers, families and other practitioners.</w:t>
            </w:r>
          </w:p>
          <w:p w:rsidR="008654E2" w:rsidRPr="008654E2" w:rsidRDefault="008654E2" w:rsidP="008654E2">
            <w:pPr>
              <w:ind w:left="720"/>
              <w:contextualSpacing/>
              <w:rPr>
                <w:rFonts w:ascii="Arial" w:hAnsi="Arial" w:cs="Arial"/>
                <w:sz w:val="20"/>
                <w:szCs w:val="20"/>
              </w:rPr>
            </w:pPr>
          </w:p>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Ability to become an effective member of staff.  Ability to work effectively with colleagues and other practitioners.  Ability to take an active role in developing own skills and expertise.</w:t>
            </w:r>
          </w:p>
          <w:p w:rsidR="008654E2" w:rsidRPr="008654E2" w:rsidRDefault="008654E2" w:rsidP="008654E2">
            <w:pPr>
              <w:ind w:left="720"/>
              <w:contextualSpacing/>
              <w:rPr>
                <w:rFonts w:ascii="Arial" w:hAnsi="Arial" w:cs="Arial"/>
                <w:sz w:val="20"/>
                <w:szCs w:val="20"/>
              </w:rPr>
            </w:pPr>
          </w:p>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Ability to help pupils, under the direction of the teacher, to participate in whole class, group and individual literacy and numeracy learning activities.</w:t>
            </w:r>
          </w:p>
          <w:p w:rsidR="008654E2" w:rsidRPr="008654E2" w:rsidRDefault="008654E2" w:rsidP="008654E2">
            <w:pPr>
              <w:ind w:left="720"/>
              <w:contextualSpacing/>
              <w:rPr>
                <w:rFonts w:ascii="Arial" w:hAnsi="Arial" w:cs="Arial"/>
                <w:sz w:val="20"/>
                <w:szCs w:val="20"/>
              </w:rPr>
            </w:pPr>
          </w:p>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Ability to operate ICT resources safely and effectively as a learning resource.  Ability to access and use learning programmes and information.</w:t>
            </w:r>
          </w:p>
          <w:p w:rsidR="008654E2" w:rsidRPr="008654E2" w:rsidRDefault="008654E2" w:rsidP="008654E2">
            <w:pPr>
              <w:ind w:left="720"/>
              <w:contextualSpacing/>
              <w:rPr>
                <w:rFonts w:ascii="Arial" w:hAnsi="Arial" w:cs="Arial"/>
                <w:sz w:val="20"/>
                <w:szCs w:val="20"/>
              </w:rPr>
            </w:pPr>
          </w:p>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Ability to encourage and support pupils in using ICT during learning activities and feedback on their progress and response.</w:t>
            </w:r>
          </w:p>
          <w:p w:rsidR="008654E2" w:rsidRPr="008654E2" w:rsidRDefault="008654E2" w:rsidP="008654E2">
            <w:pPr>
              <w:ind w:left="720"/>
              <w:contextualSpacing/>
              <w:rPr>
                <w:rFonts w:ascii="Arial" w:hAnsi="Arial" w:cs="Arial"/>
                <w:sz w:val="20"/>
                <w:szCs w:val="20"/>
              </w:rPr>
            </w:pPr>
          </w:p>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t>Value people equally, supporting an inclusive ethos.</w:t>
            </w:r>
          </w:p>
        </w:tc>
      </w:tr>
      <w:tr w:rsidR="008654E2" w:rsidRPr="008654E2" w:rsidTr="00AA312C">
        <w:tc>
          <w:tcPr>
            <w:tcW w:w="3823" w:type="dxa"/>
          </w:tcPr>
          <w:p w:rsidR="008654E2" w:rsidRPr="008654E2" w:rsidRDefault="008654E2" w:rsidP="008654E2">
            <w:pPr>
              <w:numPr>
                <w:ilvl w:val="0"/>
                <w:numId w:val="19"/>
              </w:numPr>
              <w:contextualSpacing/>
              <w:jc w:val="both"/>
              <w:rPr>
                <w:rFonts w:ascii="Arial" w:hAnsi="Arial" w:cs="Arial"/>
                <w:sz w:val="20"/>
                <w:szCs w:val="20"/>
              </w:rPr>
            </w:pPr>
            <w:r w:rsidRPr="008654E2">
              <w:rPr>
                <w:rFonts w:ascii="Arial" w:hAnsi="Arial" w:cs="Arial"/>
                <w:sz w:val="20"/>
                <w:szCs w:val="20"/>
              </w:rPr>
              <w:lastRenderedPageBreak/>
              <w:t>Valuing Diversity and Equality</w:t>
            </w:r>
          </w:p>
        </w:tc>
        <w:tc>
          <w:tcPr>
            <w:tcW w:w="6627" w:type="dxa"/>
          </w:tcPr>
          <w:p w:rsidR="008654E2" w:rsidRDefault="00C45ED0" w:rsidP="008654E2">
            <w:pPr>
              <w:numPr>
                <w:ilvl w:val="0"/>
                <w:numId w:val="19"/>
              </w:numPr>
              <w:contextualSpacing/>
              <w:jc w:val="both"/>
              <w:rPr>
                <w:rFonts w:ascii="Arial" w:hAnsi="Arial" w:cs="Arial"/>
                <w:sz w:val="20"/>
                <w:szCs w:val="20"/>
              </w:rPr>
            </w:pPr>
            <w:r>
              <w:rPr>
                <w:rFonts w:ascii="Arial" w:hAnsi="Arial" w:cs="Arial"/>
                <w:sz w:val="20"/>
                <w:szCs w:val="20"/>
              </w:rPr>
              <w:t>Listen, support the diverse contributions made to the school/setting without prejudice.  Challenge behaviours and processes which do not positively advance the diversity agenda whilst being prepared to accept feedback about own behaviour.  Recognise people’s strengths, aspirations and abilities and helps to develop their potential.  Understand how Valuing Diversity and inclusion can improve our ability to deliver better services and reduce disadvantage.</w:t>
            </w:r>
          </w:p>
          <w:p w:rsidR="00C45ED0" w:rsidRDefault="00C45ED0" w:rsidP="00C45ED0">
            <w:pPr>
              <w:ind w:left="720"/>
              <w:contextualSpacing/>
              <w:jc w:val="both"/>
              <w:rPr>
                <w:rFonts w:ascii="Arial" w:hAnsi="Arial" w:cs="Arial"/>
                <w:sz w:val="20"/>
                <w:szCs w:val="20"/>
              </w:rPr>
            </w:pPr>
          </w:p>
          <w:p w:rsidR="00C45ED0" w:rsidRDefault="00C45ED0" w:rsidP="008654E2">
            <w:pPr>
              <w:numPr>
                <w:ilvl w:val="0"/>
                <w:numId w:val="19"/>
              </w:numPr>
              <w:contextualSpacing/>
              <w:jc w:val="both"/>
              <w:rPr>
                <w:rFonts w:ascii="Arial" w:hAnsi="Arial" w:cs="Arial"/>
                <w:sz w:val="20"/>
                <w:szCs w:val="20"/>
              </w:rPr>
            </w:pPr>
            <w:r>
              <w:rPr>
                <w:rFonts w:ascii="Arial" w:hAnsi="Arial" w:cs="Arial"/>
                <w:sz w:val="20"/>
                <w:szCs w:val="20"/>
              </w:rPr>
              <w:t>Listen and respond to customer need.  Network with others to develop services for the benefit of the school/setting community.</w:t>
            </w:r>
          </w:p>
          <w:p w:rsidR="00C45ED0" w:rsidRDefault="00C45ED0" w:rsidP="00C45ED0">
            <w:pPr>
              <w:pStyle w:val="ListParagraph"/>
              <w:rPr>
                <w:rFonts w:ascii="Arial" w:hAnsi="Arial" w:cs="Arial"/>
                <w:sz w:val="20"/>
                <w:szCs w:val="20"/>
              </w:rPr>
            </w:pPr>
          </w:p>
          <w:p w:rsidR="00C45ED0" w:rsidRDefault="00C45ED0" w:rsidP="008654E2">
            <w:pPr>
              <w:numPr>
                <w:ilvl w:val="0"/>
                <w:numId w:val="19"/>
              </w:numPr>
              <w:contextualSpacing/>
              <w:jc w:val="both"/>
              <w:rPr>
                <w:rFonts w:ascii="Arial" w:hAnsi="Arial" w:cs="Arial"/>
                <w:sz w:val="20"/>
                <w:szCs w:val="20"/>
              </w:rPr>
            </w:pPr>
            <w:r>
              <w:rPr>
                <w:rFonts w:ascii="Arial" w:hAnsi="Arial" w:cs="Arial"/>
                <w:sz w:val="20"/>
                <w:szCs w:val="20"/>
              </w:rPr>
              <w:t>Be willing to share learning and encourage others to do the same.  Listen to others and respond to their needs.  Strives for improvement and take responsibility for own development. Be self-confident and lead by example.</w:t>
            </w:r>
          </w:p>
          <w:p w:rsidR="00C45ED0" w:rsidRDefault="00C45ED0" w:rsidP="00C45ED0">
            <w:pPr>
              <w:pStyle w:val="ListParagraph"/>
              <w:rPr>
                <w:rFonts w:ascii="Arial" w:hAnsi="Arial" w:cs="Arial"/>
                <w:sz w:val="20"/>
                <w:szCs w:val="20"/>
              </w:rPr>
            </w:pPr>
          </w:p>
          <w:p w:rsidR="00C45ED0" w:rsidRDefault="00C45ED0" w:rsidP="008654E2">
            <w:pPr>
              <w:numPr>
                <w:ilvl w:val="0"/>
                <w:numId w:val="19"/>
              </w:numPr>
              <w:contextualSpacing/>
              <w:jc w:val="both"/>
              <w:rPr>
                <w:rFonts w:ascii="Arial" w:hAnsi="Arial" w:cs="Arial"/>
                <w:sz w:val="20"/>
                <w:szCs w:val="20"/>
              </w:rPr>
            </w:pPr>
            <w:r>
              <w:rPr>
                <w:rFonts w:ascii="Arial" w:hAnsi="Arial" w:cs="Arial"/>
                <w:sz w:val="20"/>
                <w:szCs w:val="20"/>
              </w:rPr>
              <w:t>Ability to identify risk to self and others when undertaking work activities and appropriate actions needed to minimise risk.</w:t>
            </w:r>
          </w:p>
          <w:p w:rsidR="00C45ED0" w:rsidRDefault="00C45ED0" w:rsidP="00C45ED0">
            <w:pPr>
              <w:pStyle w:val="ListParagraph"/>
              <w:rPr>
                <w:rFonts w:ascii="Arial" w:hAnsi="Arial" w:cs="Arial"/>
                <w:sz w:val="20"/>
                <w:szCs w:val="20"/>
              </w:rPr>
            </w:pPr>
          </w:p>
          <w:p w:rsidR="00C45ED0" w:rsidRDefault="00C45ED0" w:rsidP="008654E2">
            <w:pPr>
              <w:numPr>
                <w:ilvl w:val="0"/>
                <w:numId w:val="19"/>
              </w:numPr>
              <w:contextualSpacing/>
              <w:jc w:val="both"/>
              <w:rPr>
                <w:rFonts w:ascii="Arial" w:hAnsi="Arial" w:cs="Arial"/>
                <w:sz w:val="20"/>
                <w:szCs w:val="20"/>
              </w:rPr>
            </w:pPr>
            <w:r>
              <w:rPr>
                <w:rFonts w:ascii="Arial" w:hAnsi="Arial" w:cs="Arial"/>
                <w:sz w:val="20"/>
                <w:szCs w:val="20"/>
              </w:rPr>
              <w:t>Acknowledge the need to maintain confidentiality at all times and to become aware of the National, Council and school/setting policies on Confidentiality, and the management and sharing of information.</w:t>
            </w:r>
          </w:p>
          <w:p w:rsidR="00C45ED0" w:rsidRDefault="00C45ED0" w:rsidP="00C45ED0">
            <w:pPr>
              <w:pStyle w:val="ListParagraph"/>
              <w:rPr>
                <w:rFonts w:ascii="Arial" w:hAnsi="Arial" w:cs="Arial"/>
                <w:sz w:val="20"/>
                <w:szCs w:val="20"/>
              </w:rPr>
            </w:pPr>
          </w:p>
          <w:p w:rsidR="00C45ED0" w:rsidRPr="008654E2" w:rsidRDefault="00C45ED0" w:rsidP="008654E2">
            <w:pPr>
              <w:numPr>
                <w:ilvl w:val="0"/>
                <w:numId w:val="19"/>
              </w:numPr>
              <w:contextualSpacing/>
              <w:jc w:val="both"/>
              <w:rPr>
                <w:rFonts w:ascii="Arial" w:hAnsi="Arial" w:cs="Arial"/>
                <w:sz w:val="20"/>
                <w:szCs w:val="20"/>
              </w:rPr>
            </w:pPr>
            <w:r>
              <w:rPr>
                <w:rFonts w:ascii="Arial" w:hAnsi="Arial" w:cs="Arial"/>
                <w:sz w:val="20"/>
                <w:szCs w:val="20"/>
              </w:rPr>
              <w:t>Be aware of the energy efficiency issues in own area of work and throughout the organisation.</w:t>
            </w:r>
          </w:p>
        </w:tc>
      </w:tr>
    </w:tbl>
    <w:p w:rsidR="00655870" w:rsidRPr="00417767" w:rsidRDefault="00655870" w:rsidP="009C55AF">
      <w:pPr>
        <w:rPr>
          <w:sz w:val="20"/>
          <w:szCs w:val="20"/>
        </w:rPr>
      </w:pPr>
    </w:p>
    <w:sectPr w:rsidR="00655870" w:rsidRPr="00417767" w:rsidSect="00F53A33">
      <w:headerReference w:type="default" r:id="rId8"/>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6E79" w:rsidRDefault="000C6E79" w:rsidP="00F25B25">
      <w:r>
        <w:separator/>
      </w:r>
    </w:p>
  </w:endnote>
  <w:endnote w:type="continuationSeparator" w:id="0">
    <w:p w:rsidR="000C6E79" w:rsidRDefault="000C6E79" w:rsidP="00F2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6E79" w:rsidRDefault="000C6E79" w:rsidP="00F25B25">
      <w:r>
        <w:separator/>
      </w:r>
    </w:p>
  </w:footnote>
  <w:footnote w:type="continuationSeparator" w:id="0">
    <w:p w:rsidR="000C6E79" w:rsidRDefault="000C6E79" w:rsidP="00F25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B25" w:rsidRDefault="00F53A33">
    <w:pPr>
      <w:pStyle w:val="Header"/>
    </w:pPr>
    <w:r w:rsidRPr="00A50064">
      <w:rPr>
        <w:rFonts w:ascii="Comic Sans MS" w:hAnsi="Comic Sans MS"/>
        <w:noProof/>
        <w:sz w:val="28"/>
        <w:szCs w:val="36"/>
        <w:lang w:eastAsia="en-GB"/>
      </w:rPr>
      <w:drawing>
        <wp:anchor distT="0" distB="0" distL="114300" distR="114300" simplePos="0" relativeHeight="251659264" behindDoc="0" locked="0" layoutInCell="1" allowOverlap="1" wp14:anchorId="593205B4" wp14:editId="6F11A3ED">
          <wp:simplePos x="0" y="0"/>
          <wp:positionH relativeFrom="margin">
            <wp:align>center</wp:align>
          </wp:positionH>
          <wp:positionV relativeFrom="paragraph">
            <wp:posOffset>-66675</wp:posOffset>
          </wp:positionV>
          <wp:extent cx="3903980" cy="979170"/>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a:stretch>
                    <a:fillRect/>
                  </a:stretch>
                </pic:blipFill>
                <pic:spPr>
                  <a:xfrm>
                    <a:off x="0" y="0"/>
                    <a:ext cx="3903980" cy="979170"/>
                  </a:xfrm>
                  <a:prstGeom prst="rect">
                    <a:avLst/>
                  </a:prstGeom>
                </pic:spPr>
              </pic:pic>
            </a:graphicData>
          </a:graphic>
        </wp:anchor>
      </w:drawing>
    </w:r>
  </w:p>
  <w:p w:rsidR="00F53A33" w:rsidRDefault="00F53A33">
    <w:pPr>
      <w:pStyle w:val="Header"/>
    </w:pPr>
  </w:p>
  <w:p w:rsidR="00F53A33" w:rsidRDefault="00F53A33">
    <w:pPr>
      <w:pStyle w:val="Header"/>
    </w:pPr>
  </w:p>
  <w:p w:rsidR="00F53A33" w:rsidRDefault="00F53A33">
    <w:pPr>
      <w:pStyle w:val="Header"/>
    </w:pPr>
  </w:p>
  <w:p w:rsidR="00F53A33" w:rsidRDefault="00F53A33">
    <w:pPr>
      <w:pStyle w:val="Header"/>
    </w:pPr>
  </w:p>
  <w:p w:rsidR="00F53A33" w:rsidRDefault="00F53A33">
    <w:pPr>
      <w:pStyle w:val="Header"/>
    </w:pPr>
    <w:r w:rsidRPr="00A50064">
      <w:rPr>
        <w:rFonts w:ascii="Comic Sans MS" w:hAnsi="Comic Sans MS"/>
        <w:noProof/>
        <w:sz w:val="28"/>
        <w:szCs w:val="36"/>
        <w:lang w:eastAsia="en-GB"/>
      </w:rPr>
      <w:drawing>
        <wp:anchor distT="0" distB="0" distL="114300" distR="114300" simplePos="0" relativeHeight="251661312" behindDoc="0" locked="0" layoutInCell="1" allowOverlap="1" wp14:anchorId="068A1458" wp14:editId="7A3B312F">
          <wp:simplePos x="0" y="0"/>
          <wp:positionH relativeFrom="margin">
            <wp:align>center</wp:align>
          </wp:positionH>
          <wp:positionV relativeFrom="paragraph">
            <wp:posOffset>136525</wp:posOffset>
          </wp:positionV>
          <wp:extent cx="6924675" cy="24828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924675" cy="248285"/>
                  </a:xfrm>
                  <a:prstGeom prst="rect">
                    <a:avLst/>
                  </a:prstGeom>
                </pic:spPr>
              </pic:pic>
            </a:graphicData>
          </a:graphic>
          <wp14:sizeRelH relativeFrom="margin">
            <wp14:pctWidth>0</wp14:pctWidth>
          </wp14:sizeRelH>
          <wp14:sizeRelV relativeFrom="margin">
            <wp14:pctHeight>0</wp14:pctHeight>
          </wp14:sizeRelV>
        </wp:anchor>
      </w:drawing>
    </w:r>
  </w:p>
  <w:p w:rsidR="00F53A33" w:rsidRDefault="00F53A33">
    <w:pPr>
      <w:pStyle w:val="Header"/>
    </w:pPr>
  </w:p>
  <w:p w:rsidR="00F53A33" w:rsidRDefault="00F53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6"/>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9"/>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2A21EB"/>
    <w:multiLevelType w:val="hybridMultilevel"/>
    <w:tmpl w:val="E7486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102164"/>
    <w:multiLevelType w:val="hybridMultilevel"/>
    <w:tmpl w:val="A428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1D16D5"/>
    <w:multiLevelType w:val="hybridMultilevel"/>
    <w:tmpl w:val="18FCEA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125C4"/>
    <w:multiLevelType w:val="hybridMultilevel"/>
    <w:tmpl w:val="2AECFF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E4009B"/>
    <w:multiLevelType w:val="hybridMultilevel"/>
    <w:tmpl w:val="EC28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43C70"/>
    <w:multiLevelType w:val="hybridMultilevel"/>
    <w:tmpl w:val="C49E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E4210"/>
    <w:multiLevelType w:val="multilevel"/>
    <w:tmpl w:val="2180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9D6B38"/>
    <w:multiLevelType w:val="hybridMultilevel"/>
    <w:tmpl w:val="033EA66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08613C"/>
    <w:multiLevelType w:val="hybridMultilevel"/>
    <w:tmpl w:val="1522054E"/>
    <w:lvl w:ilvl="0" w:tplc="08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D122180"/>
    <w:multiLevelType w:val="hybridMultilevel"/>
    <w:tmpl w:val="DCBE0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E13196"/>
    <w:multiLevelType w:val="multilevel"/>
    <w:tmpl w:val="0290A6BC"/>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613C83"/>
    <w:multiLevelType w:val="hybridMultilevel"/>
    <w:tmpl w:val="62E69E0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C9297D"/>
    <w:multiLevelType w:val="hybridMultilevel"/>
    <w:tmpl w:val="CEE6CB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E91637"/>
    <w:multiLevelType w:val="hybridMultilevel"/>
    <w:tmpl w:val="F38CD9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25534"/>
    <w:multiLevelType w:val="hybridMultilevel"/>
    <w:tmpl w:val="B3C047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A7064B"/>
    <w:multiLevelType w:val="multilevel"/>
    <w:tmpl w:val="1AC8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B85B42"/>
    <w:multiLevelType w:val="hybridMultilevel"/>
    <w:tmpl w:val="242AB9A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41D5C7F"/>
    <w:multiLevelType w:val="hybridMultilevel"/>
    <w:tmpl w:val="A1444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13"/>
  </w:num>
  <w:num w:numId="5">
    <w:abstractNumId w:val="1"/>
  </w:num>
  <w:num w:numId="6">
    <w:abstractNumId w:val="15"/>
  </w:num>
  <w:num w:numId="7">
    <w:abstractNumId w:val="16"/>
  </w:num>
  <w:num w:numId="8">
    <w:abstractNumId w:val="2"/>
  </w:num>
  <w:num w:numId="9">
    <w:abstractNumId w:val="14"/>
  </w:num>
  <w:num w:numId="10">
    <w:abstractNumId w:val="6"/>
  </w:num>
  <w:num w:numId="11">
    <w:abstractNumId w:val="5"/>
  </w:num>
  <w:num w:numId="12">
    <w:abstractNumId w:val="18"/>
  </w:num>
  <w:num w:numId="13">
    <w:abstractNumId w:val="9"/>
  </w:num>
  <w:num w:numId="14">
    <w:abstractNumId w:val="10"/>
  </w:num>
  <w:num w:numId="15">
    <w:abstractNumId w:val="19"/>
  </w:num>
  <w:num w:numId="16">
    <w:abstractNumId w:val="12"/>
  </w:num>
  <w:num w:numId="17">
    <w:abstractNumId w:val="4"/>
  </w:num>
  <w:num w:numId="18">
    <w:abstractNumId w:val="20"/>
  </w:num>
  <w:num w:numId="19">
    <w:abstractNumId w:val="17"/>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8A2"/>
    <w:rsid w:val="000C4A0F"/>
    <w:rsid w:val="000C6E79"/>
    <w:rsid w:val="00102FDC"/>
    <w:rsid w:val="001704AC"/>
    <w:rsid w:val="002A0B89"/>
    <w:rsid w:val="00301726"/>
    <w:rsid w:val="0030560F"/>
    <w:rsid w:val="0039253E"/>
    <w:rsid w:val="00417767"/>
    <w:rsid w:val="004332B5"/>
    <w:rsid w:val="005053CF"/>
    <w:rsid w:val="00517C25"/>
    <w:rsid w:val="00544D24"/>
    <w:rsid w:val="00582570"/>
    <w:rsid w:val="005D4588"/>
    <w:rsid w:val="005F5A52"/>
    <w:rsid w:val="00655870"/>
    <w:rsid w:val="00763EF7"/>
    <w:rsid w:val="00844E59"/>
    <w:rsid w:val="008654E2"/>
    <w:rsid w:val="008729E0"/>
    <w:rsid w:val="008A4E98"/>
    <w:rsid w:val="00930451"/>
    <w:rsid w:val="00963417"/>
    <w:rsid w:val="009C55AF"/>
    <w:rsid w:val="009F70F5"/>
    <w:rsid w:val="00A04425"/>
    <w:rsid w:val="00A86FED"/>
    <w:rsid w:val="00AB627C"/>
    <w:rsid w:val="00AC7986"/>
    <w:rsid w:val="00B45861"/>
    <w:rsid w:val="00B47A87"/>
    <w:rsid w:val="00B60E3D"/>
    <w:rsid w:val="00B731FD"/>
    <w:rsid w:val="00B835A9"/>
    <w:rsid w:val="00BB20CF"/>
    <w:rsid w:val="00BB536D"/>
    <w:rsid w:val="00BD4C0D"/>
    <w:rsid w:val="00C058A2"/>
    <w:rsid w:val="00C05E7B"/>
    <w:rsid w:val="00C45ED0"/>
    <w:rsid w:val="00C9311A"/>
    <w:rsid w:val="00CC7122"/>
    <w:rsid w:val="00CF416B"/>
    <w:rsid w:val="00D311F5"/>
    <w:rsid w:val="00D36A1F"/>
    <w:rsid w:val="00D76157"/>
    <w:rsid w:val="00D907F6"/>
    <w:rsid w:val="00DC2CED"/>
    <w:rsid w:val="00DF6EF7"/>
    <w:rsid w:val="00ED3E8B"/>
    <w:rsid w:val="00F07FF6"/>
    <w:rsid w:val="00F25B25"/>
    <w:rsid w:val="00F53A33"/>
    <w:rsid w:val="00FA5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870"/>
    <w:pPr>
      <w:ind w:left="720"/>
      <w:contextualSpacing/>
    </w:pPr>
  </w:style>
  <w:style w:type="paragraph" w:styleId="NormalWeb">
    <w:name w:val="Normal (Web)"/>
    <w:basedOn w:val="Normal"/>
    <w:uiPriority w:val="99"/>
    <w:unhideWhenUsed/>
    <w:rsid w:val="00963417"/>
    <w:pPr>
      <w:spacing w:before="100" w:beforeAutospacing="1" w:after="100" w:afterAutospacing="1"/>
    </w:pPr>
    <w:rPr>
      <w:rFonts w:ascii="Times New Roman" w:hAnsi="Times New Roman" w:cs="Times New Roman"/>
      <w:lang w:eastAsia="en-GB"/>
    </w:rPr>
  </w:style>
  <w:style w:type="paragraph" w:styleId="Header">
    <w:name w:val="header"/>
    <w:basedOn w:val="Normal"/>
    <w:link w:val="HeaderChar"/>
    <w:uiPriority w:val="99"/>
    <w:unhideWhenUsed/>
    <w:rsid w:val="00F25B25"/>
    <w:pPr>
      <w:tabs>
        <w:tab w:val="center" w:pos="4513"/>
        <w:tab w:val="right" w:pos="9026"/>
      </w:tabs>
    </w:pPr>
  </w:style>
  <w:style w:type="character" w:customStyle="1" w:styleId="HeaderChar">
    <w:name w:val="Header Char"/>
    <w:basedOn w:val="DefaultParagraphFont"/>
    <w:link w:val="Header"/>
    <w:uiPriority w:val="99"/>
    <w:rsid w:val="00F25B25"/>
  </w:style>
  <w:style w:type="paragraph" w:styleId="Footer">
    <w:name w:val="footer"/>
    <w:basedOn w:val="Normal"/>
    <w:link w:val="FooterChar"/>
    <w:uiPriority w:val="99"/>
    <w:unhideWhenUsed/>
    <w:rsid w:val="00F25B25"/>
    <w:pPr>
      <w:tabs>
        <w:tab w:val="center" w:pos="4513"/>
        <w:tab w:val="right" w:pos="9026"/>
      </w:tabs>
    </w:pPr>
  </w:style>
  <w:style w:type="character" w:customStyle="1" w:styleId="FooterChar">
    <w:name w:val="Footer Char"/>
    <w:basedOn w:val="DefaultParagraphFont"/>
    <w:link w:val="Footer"/>
    <w:uiPriority w:val="99"/>
    <w:rsid w:val="00F25B25"/>
  </w:style>
  <w:style w:type="paragraph" w:styleId="BalloonText">
    <w:name w:val="Balloon Text"/>
    <w:basedOn w:val="Normal"/>
    <w:link w:val="BalloonTextChar"/>
    <w:uiPriority w:val="99"/>
    <w:semiHidden/>
    <w:unhideWhenUsed/>
    <w:rsid w:val="004332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2B5"/>
    <w:rPr>
      <w:rFonts w:ascii="Segoe UI" w:hAnsi="Segoe UI" w:cs="Segoe UI"/>
      <w:sz w:val="18"/>
      <w:szCs w:val="18"/>
    </w:rPr>
  </w:style>
  <w:style w:type="paragraph" w:styleId="BodyText2">
    <w:name w:val="Body Text 2"/>
    <w:basedOn w:val="Normal"/>
    <w:link w:val="BodyText2Char"/>
    <w:rsid w:val="0039253E"/>
    <w:rPr>
      <w:rFonts w:ascii="Arial" w:eastAsia="Times New Roman" w:hAnsi="Arial" w:cs="Times New Roman"/>
      <w:sz w:val="22"/>
      <w:szCs w:val="20"/>
      <w:lang w:eastAsia="en-GB"/>
    </w:rPr>
  </w:style>
  <w:style w:type="character" w:customStyle="1" w:styleId="BodyText2Char">
    <w:name w:val="Body Text 2 Char"/>
    <w:basedOn w:val="DefaultParagraphFont"/>
    <w:link w:val="BodyText2"/>
    <w:rsid w:val="0039253E"/>
    <w:rPr>
      <w:rFonts w:ascii="Arial" w:eastAsia="Times New Roman" w:hAnsi="Arial" w:cs="Times New Roman"/>
      <w:sz w:val="22"/>
      <w:szCs w:val="20"/>
      <w:lang w:eastAsia="en-GB"/>
    </w:rPr>
  </w:style>
  <w:style w:type="table" w:styleId="TableGrid">
    <w:name w:val="Table Grid"/>
    <w:basedOn w:val="TableNormal"/>
    <w:uiPriority w:val="39"/>
    <w:rsid w:val="00844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65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72933">
      <w:bodyDiv w:val="1"/>
      <w:marLeft w:val="0"/>
      <w:marRight w:val="0"/>
      <w:marTop w:val="0"/>
      <w:marBottom w:val="0"/>
      <w:divBdr>
        <w:top w:val="none" w:sz="0" w:space="0" w:color="auto"/>
        <w:left w:val="none" w:sz="0" w:space="0" w:color="auto"/>
        <w:bottom w:val="none" w:sz="0" w:space="0" w:color="auto"/>
        <w:right w:val="none" w:sz="0" w:space="0" w:color="auto"/>
      </w:divBdr>
      <w:divsChild>
        <w:div w:id="1682273512">
          <w:marLeft w:val="0"/>
          <w:marRight w:val="0"/>
          <w:marTop w:val="0"/>
          <w:marBottom w:val="0"/>
          <w:divBdr>
            <w:top w:val="none" w:sz="0" w:space="0" w:color="auto"/>
            <w:left w:val="none" w:sz="0" w:space="0" w:color="auto"/>
            <w:bottom w:val="none" w:sz="0" w:space="0" w:color="auto"/>
            <w:right w:val="none" w:sz="0" w:space="0" w:color="auto"/>
          </w:divBdr>
          <w:divsChild>
            <w:div w:id="1904027563">
              <w:marLeft w:val="0"/>
              <w:marRight w:val="0"/>
              <w:marTop w:val="0"/>
              <w:marBottom w:val="0"/>
              <w:divBdr>
                <w:top w:val="none" w:sz="0" w:space="0" w:color="auto"/>
                <w:left w:val="none" w:sz="0" w:space="0" w:color="auto"/>
                <w:bottom w:val="none" w:sz="0" w:space="0" w:color="auto"/>
                <w:right w:val="none" w:sz="0" w:space="0" w:color="auto"/>
              </w:divBdr>
              <w:divsChild>
                <w:div w:id="19518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6206">
      <w:bodyDiv w:val="1"/>
      <w:marLeft w:val="0"/>
      <w:marRight w:val="0"/>
      <w:marTop w:val="0"/>
      <w:marBottom w:val="0"/>
      <w:divBdr>
        <w:top w:val="none" w:sz="0" w:space="0" w:color="auto"/>
        <w:left w:val="none" w:sz="0" w:space="0" w:color="auto"/>
        <w:bottom w:val="none" w:sz="0" w:space="0" w:color="auto"/>
        <w:right w:val="none" w:sz="0" w:space="0" w:color="auto"/>
      </w:divBdr>
      <w:divsChild>
        <w:div w:id="149488741">
          <w:marLeft w:val="0"/>
          <w:marRight w:val="0"/>
          <w:marTop w:val="0"/>
          <w:marBottom w:val="0"/>
          <w:divBdr>
            <w:top w:val="none" w:sz="0" w:space="0" w:color="auto"/>
            <w:left w:val="none" w:sz="0" w:space="0" w:color="auto"/>
            <w:bottom w:val="none" w:sz="0" w:space="0" w:color="auto"/>
            <w:right w:val="none" w:sz="0" w:space="0" w:color="auto"/>
          </w:divBdr>
          <w:divsChild>
            <w:div w:id="918906644">
              <w:marLeft w:val="0"/>
              <w:marRight w:val="0"/>
              <w:marTop w:val="0"/>
              <w:marBottom w:val="0"/>
              <w:divBdr>
                <w:top w:val="none" w:sz="0" w:space="0" w:color="auto"/>
                <w:left w:val="none" w:sz="0" w:space="0" w:color="auto"/>
                <w:bottom w:val="none" w:sz="0" w:space="0" w:color="auto"/>
                <w:right w:val="none" w:sz="0" w:space="0" w:color="auto"/>
              </w:divBdr>
              <w:divsChild>
                <w:div w:id="1193616892">
                  <w:marLeft w:val="0"/>
                  <w:marRight w:val="0"/>
                  <w:marTop w:val="0"/>
                  <w:marBottom w:val="0"/>
                  <w:divBdr>
                    <w:top w:val="none" w:sz="0" w:space="0" w:color="auto"/>
                    <w:left w:val="none" w:sz="0" w:space="0" w:color="auto"/>
                    <w:bottom w:val="none" w:sz="0" w:space="0" w:color="auto"/>
                    <w:right w:val="none" w:sz="0" w:space="0" w:color="auto"/>
                  </w:divBdr>
                  <w:divsChild>
                    <w:div w:id="13713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757726">
      <w:bodyDiv w:val="1"/>
      <w:marLeft w:val="0"/>
      <w:marRight w:val="0"/>
      <w:marTop w:val="0"/>
      <w:marBottom w:val="0"/>
      <w:divBdr>
        <w:top w:val="none" w:sz="0" w:space="0" w:color="auto"/>
        <w:left w:val="none" w:sz="0" w:space="0" w:color="auto"/>
        <w:bottom w:val="none" w:sz="0" w:space="0" w:color="auto"/>
        <w:right w:val="none" w:sz="0" w:space="0" w:color="auto"/>
      </w:divBdr>
      <w:divsChild>
        <w:div w:id="1899365648">
          <w:marLeft w:val="0"/>
          <w:marRight w:val="0"/>
          <w:marTop w:val="0"/>
          <w:marBottom w:val="0"/>
          <w:divBdr>
            <w:top w:val="none" w:sz="0" w:space="0" w:color="auto"/>
            <w:left w:val="none" w:sz="0" w:space="0" w:color="auto"/>
            <w:bottom w:val="none" w:sz="0" w:space="0" w:color="auto"/>
            <w:right w:val="none" w:sz="0" w:space="0" w:color="auto"/>
          </w:divBdr>
          <w:divsChild>
            <w:div w:id="965739023">
              <w:marLeft w:val="0"/>
              <w:marRight w:val="0"/>
              <w:marTop w:val="0"/>
              <w:marBottom w:val="0"/>
              <w:divBdr>
                <w:top w:val="none" w:sz="0" w:space="0" w:color="auto"/>
                <w:left w:val="none" w:sz="0" w:space="0" w:color="auto"/>
                <w:bottom w:val="none" w:sz="0" w:space="0" w:color="auto"/>
                <w:right w:val="none" w:sz="0" w:space="0" w:color="auto"/>
              </w:divBdr>
              <w:divsChild>
                <w:div w:id="2085687946">
                  <w:marLeft w:val="0"/>
                  <w:marRight w:val="0"/>
                  <w:marTop w:val="0"/>
                  <w:marBottom w:val="0"/>
                  <w:divBdr>
                    <w:top w:val="none" w:sz="0" w:space="0" w:color="auto"/>
                    <w:left w:val="none" w:sz="0" w:space="0" w:color="auto"/>
                    <w:bottom w:val="none" w:sz="0" w:space="0" w:color="auto"/>
                    <w:right w:val="none" w:sz="0" w:space="0" w:color="auto"/>
                  </w:divBdr>
                  <w:divsChild>
                    <w:div w:id="9086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10908">
      <w:bodyDiv w:val="1"/>
      <w:marLeft w:val="0"/>
      <w:marRight w:val="0"/>
      <w:marTop w:val="0"/>
      <w:marBottom w:val="0"/>
      <w:divBdr>
        <w:top w:val="none" w:sz="0" w:space="0" w:color="auto"/>
        <w:left w:val="none" w:sz="0" w:space="0" w:color="auto"/>
        <w:bottom w:val="none" w:sz="0" w:space="0" w:color="auto"/>
        <w:right w:val="none" w:sz="0" w:space="0" w:color="auto"/>
      </w:divBdr>
      <w:divsChild>
        <w:div w:id="645208539">
          <w:marLeft w:val="0"/>
          <w:marRight w:val="0"/>
          <w:marTop w:val="0"/>
          <w:marBottom w:val="0"/>
          <w:divBdr>
            <w:top w:val="none" w:sz="0" w:space="0" w:color="auto"/>
            <w:left w:val="none" w:sz="0" w:space="0" w:color="auto"/>
            <w:bottom w:val="none" w:sz="0" w:space="0" w:color="auto"/>
            <w:right w:val="none" w:sz="0" w:space="0" w:color="auto"/>
          </w:divBdr>
          <w:divsChild>
            <w:div w:id="1903178139">
              <w:marLeft w:val="0"/>
              <w:marRight w:val="0"/>
              <w:marTop w:val="0"/>
              <w:marBottom w:val="0"/>
              <w:divBdr>
                <w:top w:val="none" w:sz="0" w:space="0" w:color="auto"/>
                <w:left w:val="none" w:sz="0" w:space="0" w:color="auto"/>
                <w:bottom w:val="none" w:sz="0" w:space="0" w:color="auto"/>
                <w:right w:val="none" w:sz="0" w:space="0" w:color="auto"/>
              </w:divBdr>
              <w:divsChild>
                <w:div w:id="1876653097">
                  <w:marLeft w:val="0"/>
                  <w:marRight w:val="0"/>
                  <w:marTop w:val="0"/>
                  <w:marBottom w:val="0"/>
                  <w:divBdr>
                    <w:top w:val="none" w:sz="0" w:space="0" w:color="auto"/>
                    <w:left w:val="none" w:sz="0" w:space="0" w:color="auto"/>
                    <w:bottom w:val="none" w:sz="0" w:space="0" w:color="auto"/>
                    <w:right w:val="none" w:sz="0" w:space="0" w:color="auto"/>
                  </w:divBdr>
                  <w:divsChild>
                    <w:div w:id="15036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ACCC5-5ABB-43B5-A2EA-3BEEABDF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1001</Words>
  <Characters>5707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Dolan, Shirley</cp:lastModifiedBy>
  <cp:revision>2</cp:revision>
  <cp:lastPrinted>2019-05-21T14:03:00Z</cp:lastPrinted>
  <dcterms:created xsi:type="dcterms:W3CDTF">2019-09-17T07:27:00Z</dcterms:created>
  <dcterms:modified xsi:type="dcterms:W3CDTF">2019-09-17T07:27:00Z</dcterms:modified>
</cp:coreProperties>
</file>